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CB0274" w14:textId="77777777" w:rsidR="00822CE9" w:rsidRDefault="00822CE9" w:rsidP="00AB09E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</w:p>
    <w:p w14:paraId="16F2CEE1" w14:textId="10B91E45" w:rsidR="00783ECA" w:rsidRPr="008A0547" w:rsidRDefault="00783ECA" w:rsidP="00AB09E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>Wild weather welcomes volunteers</w:t>
      </w:r>
    </w:p>
    <w:p w14:paraId="5A876A61" w14:textId="77777777" w:rsidR="00783ECA" w:rsidRPr="008A0547" w:rsidRDefault="00783ECA" w:rsidP="00AB09E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</w:p>
    <w:p w14:paraId="50310E37" w14:textId="7AE44857" w:rsidR="0098232E" w:rsidRPr="008A0547" w:rsidRDefault="00F1397E" w:rsidP="00AB09E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Torrential downpours did not discourage </w:t>
      </w:r>
      <w:r w:rsidR="0098232E" w:rsidRPr="008A0547">
        <w:rPr>
          <w:rFonts w:ascii="Open Sans" w:hAnsi="Open Sans" w:cs="Open Sans"/>
          <w:color w:val="313027"/>
          <w:sz w:val="21"/>
          <w:szCs w:val="21"/>
          <w:lang w:val="en-US"/>
        </w:rPr>
        <w:t>volunteers</w:t>
      </w:r>
      <w:r w:rsidR="00AB09EF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from </w:t>
      </w:r>
      <w:r w:rsidR="0098232E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the north of Great Lakes </w:t>
      </w: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who </w:t>
      </w:r>
      <w:r w:rsidR="0098232E" w:rsidRPr="008A0547">
        <w:rPr>
          <w:rFonts w:ascii="Open Sans" w:hAnsi="Open Sans" w:cs="Open Sans"/>
          <w:color w:val="313027"/>
          <w:sz w:val="21"/>
          <w:szCs w:val="21"/>
          <w:lang w:val="en-US"/>
        </w:rPr>
        <w:t>came to work on dunes in Hawks Nest.</w:t>
      </w:r>
    </w:p>
    <w:p w14:paraId="35024CFA" w14:textId="77777777" w:rsidR="0098232E" w:rsidRPr="008A0547" w:rsidRDefault="0098232E" w:rsidP="00AB09E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</w:p>
    <w:p w14:paraId="7768F7CB" w14:textId="7A938898" w:rsidR="00AB09EF" w:rsidRPr="008A0547" w:rsidRDefault="00F1397E" w:rsidP="00AB09E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>For the second year, m</w:t>
      </w:r>
      <w:r w:rsidR="0098232E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embers of </w:t>
      </w:r>
      <w:r w:rsidR="002D3349" w:rsidRPr="008A0547">
        <w:rPr>
          <w:rFonts w:ascii="Open Sans" w:hAnsi="Open Sans" w:cs="Open Sans"/>
          <w:color w:val="313027"/>
          <w:sz w:val="21"/>
          <w:szCs w:val="21"/>
          <w:lang w:val="en-US"/>
        </w:rPr>
        <w:t>Dune Care from</w:t>
      </w:r>
      <w:r w:rsidR="0098232E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</w:t>
      </w:r>
      <w:r w:rsidR="00AB09EF" w:rsidRPr="008A0547">
        <w:rPr>
          <w:rFonts w:ascii="Open Sans" w:hAnsi="Open Sans" w:cs="Open Sans"/>
          <w:color w:val="313027"/>
          <w:sz w:val="21"/>
          <w:szCs w:val="21"/>
          <w:lang w:val="en-US"/>
        </w:rPr>
        <w:t>Tuncurry</w:t>
      </w:r>
      <w:r w:rsidR="0098232E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, </w:t>
      </w:r>
      <w:r w:rsidR="00AB09EF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One Mile Beach Forster, </w:t>
      </w:r>
      <w:r w:rsidR="00AB09EF" w:rsidRPr="008A0547">
        <w:rPr>
          <w:rFonts w:ascii="Open Sans" w:hAnsi="Open Sans" w:cs="Open Sans"/>
          <w:sz w:val="21"/>
          <w:szCs w:val="21"/>
        </w:rPr>
        <w:t xml:space="preserve">Boomerang </w:t>
      </w:r>
      <w:r w:rsidRPr="008A0547">
        <w:rPr>
          <w:rFonts w:ascii="Open Sans" w:hAnsi="Open Sans" w:cs="Open Sans"/>
          <w:sz w:val="21"/>
          <w:szCs w:val="21"/>
        </w:rPr>
        <w:t xml:space="preserve">Beach </w:t>
      </w:r>
      <w:r w:rsidR="00AB09EF" w:rsidRPr="008A0547">
        <w:rPr>
          <w:rFonts w:ascii="Open Sans" w:hAnsi="Open Sans" w:cs="Open Sans"/>
          <w:sz w:val="21"/>
          <w:szCs w:val="21"/>
        </w:rPr>
        <w:t xml:space="preserve">and Green Point </w:t>
      </w:r>
      <w:r w:rsidR="00AB09EF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travelled by coach to help </w:t>
      </w:r>
      <w:r w:rsidR="00EB0F4B" w:rsidRPr="008A0547">
        <w:rPr>
          <w:rFonts w:ascii="Open Sans" w:hAnsi="Open Sans" w:cs="Open Sans"/>
          <w:sz w:val="21"/>
          <w:szCs w:val="21"/>
          <w:lang w:val="en-US"/>
        </w:rPr>
        <w:t>Bennetts Beach Dune Care</w:t>
      </w:r>
      <w:r w:rsidR="00B14230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and </w:t>
      </w: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>Hawks Nest &amp; Tea Gardens Bitou Busters</w:t>
      </w:r>
      <w:r w:rsidR="00AB09EF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to </w:t>
      </w:r>
      <w:r w:rsidR="00806976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work on the </w:t>
      </w:r>
      <w:r w:rsidR="00AB09EF" w:rsidRPr="008A0547">
        <w:rPr>
          <w:rFonts w:ascii="Open Sans" w:hAnsi="Open Sans" w:cs="Open Sans"/>
          <w:color w:val="313027"/>
          <w:sz w:val="21"/>
          <w:szCs w:val="21"/>
          <w:lang w:val="en-US"/>
        </w:rPr>
        <w:t>dunes near the Surf Club on Bennetts Beach.</w:t>
      </w:r>
    </w:p>
    <w:p w14:paraId="10F72D3F" w14:textId="77777777" w:rsidR="00AB09EF" w:rsidRPr="008A0547" w:rsidRDefault="00AB09EF" w:rsidP="00AB09E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> </w:t>
      </w:r>
    </w:p>
    <w:p w14:paraId="758F7F28" w14:textId="35AF89C7" w:rsidR="00AB09EF" w:rsidRPr="008A0547" w:rsidRDefault="00AB09EF" w:rsidP="00AB09E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In </w:t>
      </w:r>
      <w:r w:rsidR="00F1397E" w:rsidRPr="008A0547">
        <w:rPr>
          <w:rFonts w:ascii="Open Sans" w:hAnsi="Open Sans" w:cs="Open Sans"/>
          <w:color w:val="313027"/>
          <w:sz w:val="21"/>
          <w:szCs w:val="21"/>
          <w:lang w:val="en-US"/>
        </w:rPr>
        <w:t>driving rain, the 34 volunteers</w:t>
      </w: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</w:t>
      </w:r>
      <w:r w:rsidR="00F1397E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and council staff </w:t>
      </w: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>planted 1,100 native plants to help stabilise the dunes against erosion, provide a more attractive view across the sands to the sea, attract native small birds and trap litter.</w:t>
      </w:r>
    </w:p>
    <w:p w14:paraId="1D0E275B" w14:textId="77777777" w:rsidR="00AB09EF" w:rsidRPr="008A0547" w:rsidRDefault="00AB09EF" w:rsidP="00AB09E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> </w:t>
      </w:r>
    </w:p>
    <w:p w14:paraId="4308916B" w14:textId="3481BD20" w:rsidR="00AB09EF" w:rsidRPr="008A0547" w:rsidRDefault="00AB09EF" w:rsidP="00AB09E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The visitors were met on arrival at the Surf Club car park on Friday 8 July and got to know their hosts over </w:t>
      </w:r>
      <w:r w:rsidR="00260DD0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an early </w:t>
      </w: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>morning tea with a selection of homema</w:t>
      </w:r>
      <w:r w:rsidR="0020718B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de cakes they brought with them. </w:t>
      </w:r>
      <w:r w:rsidR="009A3FA9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With great excitement, everyone </w:t>
      </w:r>
      <w:r w:rsidR="00BB46B3" w:rsidRPr="008A0547">
        <w:rPr>
          <w:rFonts w:ascii="Open Sans" w:hAnsi="Open Sans" w:cs="Open Sans"/>
          <w:color w:val="313027"/>
          <w:sz w:val="21"/>
          <w:szCs w:val="21"/>
          <w:lang w:val="en-US"/>
        </w:rPr>
        <w:t>was entranced by</w:t>
      </w:r>
      <w:r w:rsidR="009A3FA9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20 dolphins in two pods</w:t>
      </w:r>
      <w:r w:rsidR="00330E6A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</w:t>
      </w:r>
      <w:r w:rsidR="009A3FA9" w:rsidRPr="008A0547">
        <w:rPr>
          <w:rFonts w:ascii="Open Sans" w:hAnsi="Open Sans" w:cs="Open Sans"/>
          <w:color w:val="313027"/>
          <w:sz w:val="21"/>
          <w:szCs w:val="21"/>
          <w:lang w:val="en-US"/>
        </w:rPr>
        <w:t>swimming back and forth off the beach.</w:t>
      </w:r>
      <w:r w:rsidR="00330E6A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</w:t>
      </w:r>
    </w:p>
    <w:p w14:paraId="3ABF9B06" w14:textId="77777777" w:rsidR="00AB09EF" w:rsidRPr="008A0547" w:rsidRDefault="00AB09EF" w:rsidP="00AB09E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> </w:t>
      </w:r>
    </w:p>
    <w:p w14:paraId="2A379C58" w14:textId="704132E3" w:rsidR="00C62CC7" w:rsidRPr="008A0547" w:rsidRDefault="00F1397E" w:rsidP="00AB09E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Mid Coast Council’s </w:t>
      </w:r>
      <w:r w:rsidR="00AB09EF" w:rsidRPr="008A0547">
        <w:rPr>
          <w:rFonts w:ascii="Open Sans" w:hAnsi="Open Sans" w:cs="Open Sans"/>
          <w:color w:val="313027"/>
          <w:sz w:val="21"/>
          <w:szCs w:val="21"/>
          <w:lang w:val="en-US"/>
        </w:rPr>
        <w:t>Steve Howard</w:t>
      </w:r>
      <w:r w:rsidR="000E7614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</w:t>
      </w:r>
      <w:r w:rsidR="00AB09EF" w:rsidRPr="008A0547">
        <w:rPr>
          <w:rFonts w:ascii="Open Sans" w:hAnsi="Open Sans" w:cs="Open Sans"/>
          <w:color w:val="313027"/>
          <w:sz w:val="21"/>
          <w:szCs w:val="21"/>
          <w:lang w:val="en-US"/>
        </w:rPr>
        <w:t>organised</w:t>
      </w:r>
      <w:r w:rsidR="008E42E2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the joint working </w:t>
      </w:r>
      <w:r w:rsidR="00574824" w:rsidRPr="008A0547">
        <w:rPr>
          <w:rFonts w:ascii="Open Sans" w:hAnsi="Open Sans" w:cs="Open Sans"/>
          <w:color w:val="313027"/>
          <w:sz w:val="21"/>
          <w:szCs w:val="21"/>
          <w:lang w:val="en-US"/>
        </w:rPr>
        <w:t>day and</w:t>
      </w:r>
      <w:r w:rsidR="008E42E2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</w:t>
      </w:r>
      <w:r w:rsidR="00AB09EF" w:rsidRPr="008A0547">
        <w:rPr>
          <w:rFonts w:ascii="Open Sans" w:hAnsi="Open Sans" w:cs="Open Sans"/>
          <w:color w:val="313027"/>
          <w:sz w:val="21"/>
          <w:szCs w:val="21"/>
          <w:lang w:val="en-US"/>
        </w:rPr>
        <w:t>provided the plants,</w:t>
      </w:r>
      <w:r w:rsidR="002B4CBB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which included </w:t>
      </w:r>
      <w:r w:rsidR="0062159C" w:rsidRPr="008A0547">
        <w:rPr>
          <w:rFonts w:ascii="Open Sans" w:hAnsi="Open Sans" w:cs="Open Sans"/>
          <w:color w:val="313027"/>
          <w:sz w:val="21"/>
          <w:szCs w:val="21"/>
          <w:lang w:val="en-US"/>
        </w:rPr>
        <w:t>Matt Rush (Lomandra longifolia),</w:t>
      </w:r>
      <w:r w:rsidR="00507E42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</w:t>
      </w:r>
      <w:r w:rsidR="00ED4B40" w:rsidRPr="008A0547">
        <w:rPr>
          <w:rFonts w:ascii="Open Sans" w:hAnsi="Open Sans" w:cs="Open Sans"/>
          <w:sz w:val="21"/>
          <w:szCs w:val="21"/>
          <w:lang w:val="en-US"/>
        </w:rPr>
        <w:t>Tie Bush (</w:t>
      </w:r>
      <w:r w:rsidR="0024687E" w:rsidRPr="008A0547">
        <w:rPr>
          <w:rFonts w:ascii="Open Sans" w:hAnsi="Open Sans" w:cs="Open Sans"/>
          <w:sz w:val="21"/>
          <w:szCs w:val="21"/>
          <w:lang w:val="en-US"/>
        </w:rPr>
        <w:t>Wikstroemia indica</w:t>
      </w:r>
      <w:r w:rsidR="00ED4B40" w:rsidRPr="008A0547">
        <w:rPr>
          <w:rFonts w:ascii="Open Sans" w:hAnsi="Open Sans" w:cs="Open Sans"/>
          <w:sz w:val="21"/>
          <w:szCs w:val="21"/>
          <w:lang w:val="en-US"/>
        </w:rPr>
        <w:t>)</w:t>
      </w:r>
      <w:r w:rsidR="0024687E" w:rsidRPr="008A0547">
        <w:rPr>
          <w:rFonts w:ascii="Open Sans" w:hAnsi="Open Sans" w:cs="Open Sans"/>
          <w:sz w:val="21"/>
          <w:szCs w:val="21"/>
          <w:lang w:val="en-US"/>
        </w:rPr>
        <w:t xml:space="preserve">, </w:t>
      </w:r>
      <w:r w:rsidR="0062159C" w:rsidRPr="008A0547">
        <w:rPr>
          <w:rFonts w:ascii="Open Sans" w:hAnsi="Open Sans" w:cs="Open Sans"/>
          <w:color w:val="313027"/>
          <w:sz w:val="21"/>
          <w:szCs w:val="21"/>
          <w:lang w:val="en-US"/>
        </w:rPr>
        <w:t>Coast Rosemary (Westringia)</w:t>
      </w:r>
      <w:r w:rsidR="00507E42" w:rsidRPr="008A0547">
        <w:rPr>
          <w:rFonts w:ascii="Open Sans" w:hAnsi="Open Sans" w:cs="Open Sans"/>
          <w:color w:val="313027"/>
          <w:sz w:val="21"/>
          <w:szCs w:val="21"/>
          <w:lang w:val="en-US"/>
        </w:rPr>
        <w:t>, F</w:t>
      </w:r>
      <w:r w:rsidR="00232B87" w:rsidRPr="008A0547">
        <w:rPr>
          <w:rFonts w:ascii="Open Sans" w:hAnsi="Open Sans" w:cs="Open Sans"/>
          <w:sz w:val="21"/>
          <w:szCs w:val="21"/>
          <w:lang w:val="en-US"/>
        </w:rPr>
        <w:t>lax Lily (</w:t>
      </w:r>
      <w:r w:rsidR="0024687E" w:rsidRPr="008A0547">
        <w:rPr>
          <w:rFonts w:ascii="Open Sans" w:hAnsi="Open Sans" w:cs="Open Sans"/>
          <w:sz w:val="21"/>
          <w:szCs w:val="21"/>
          <w:lang w:val="en-US"/>
        </w:rPr>
        <w:t>Dianella</w:t>
      </w:r>
      <w:r w:rsidR="00232B87" w:rsidRPr="008A0547">
        <w:rPr>
          <w:rFonts w:ascii="Open Sans" w:hAnsi="Open Sans" w:cs="Open Sans"/>
          <w:sz w:val="21"/>
          <w:szCs w:val="21"/>
          <w:lang w:val="en-US"/>
        </w:rPr>
        <w:t>)</w:t>
      </w:r>
      <w:r w:rsidR="0024687E" w:rsidRPr="008A0547">
        <w:rPr>
          <w:rFonts w:ascii="Open Sans" w:hAnsi="Open Sans" w:cs="Open Sans"/>
          <w:sz w:val="21"/>
          <w:szCs w:val="21"/>
          <w:lang w:val="en-US"/>
        </w:rPr>
        <w:t>,</w:t>
      </w:r>
      <w:r w:rsidR="00574824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</w:t>
      </w:r>
      <w:r w:rsidR="00ED4B40" w:rsidRPr="008A0547">
        <w:rPr>
          <w:rFonts w:ascii="Open Sans" w:hAnsi="Open Sans" w:cs="Open Sans"/>
          <w:color w:val="313027"/>
          <w:sz w:val="21"/>
          <w:szCs w:val="21"/>
          <w:lang w:val="en-US"/>
        </w:rPr>
        <w:t>Co</w:t>
      </w:r>
      <w:r w:rsidR="00BB46B3" w:rsidRPr="008A0547">
        <w:rPr>
          <w:rFonts w:ascii="Open Sans" w:hAnsi="Open Sans" w:cs="Open Sans"/>
          <w:color w:val="313027"/>
          <w:sz w:val="21"/>
          <w:szCs w:val="21"/>
          <w:lang w:val="en-US"/>
        </w:rPr>
        <w:t>a</w:t>
      </w:r>
      <w:r w:rsidR="00ED4B40" w:rsidRPr="008A0547">
        <w:rPr>
          <w:rFonts w:ascii="Open Sans" w:hAnsi="Open Sans" w:cs="Open Sans"/>
          <w:color w:val="313027"/>
          <w:sz w:val="21"/>
          <w:szCs w:val="21"/>
          <w:lang w:val="en-US"/>
        </w:rPr>
        <w:t>stal Wattle (</w:t>
      </w:r>
      <w:r w:rsidR="00ED4B40" w:rsidRPr="008A0547">
        <w:rPr>
          <w:rFonts w:ascii="Open Sans" w:hAnsi="Open Sans" w:cs="Open Sans"/>
          <w:sz w:val="21"/>
          <w:szCs w:val="21"/>
          <w:lang w:val="en-US"/>
        </w:rPr>
        <w:t>Acacia longifolia)</w:t>
      </w:r>
      <w:r w:rsidR="00507E42" w:rsidRPr="008A0547">
        <w:rPr>
          <w:rFonts w:ascii="Open Sans" w:hAnsi="Open Sans" w:cs="Open Sans"/>
          <w:sz w:val="21"/>
          <w:szCs w:val="21"/>
          <w:lang w:val="en-US"/>
        </w:rPr>
        <w:t>.</w:t>
      </w:r>
    </w:p>
    <w:p w14:paraId="63AB1742" w14:textId="04C91D52" w:rsidR="00AB09EF" w:rsidRPr="008A0547" w:rsidRDefault="00AB09EF" w:rsidP="00AB09EF">
      <w:pPr>
        <w:widowControl w:val="0"/>
        <w:autoSpaceDE w:val="0"/>
        <w:autoSpaceDN w:val="0"/>
        <w:adjustRightInd w:val="0"/>
        <w:rPr>
          <w:rFonts w:ascii="Open Sans" w:hAnsi="Open Sans" w:cs="Open Sans"/>
          <w:sz w:val="21"/>
          <w:szCs w:val="21"/>
          <w:lang w:val="en-US"/>
        </w:rPr>
      </w:pPr>
    </w:p>
    <w:p w14:paraId="113688C7" w14:textId="0899CBB2" w:rsidR="00AB09EF" w:rsidRPr="008A0547" w:rsidRDefault="00AB09EF" w:rsidP="00AB09E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>After planting</w:t>
      </w:r>
      <w:r w:rsidR="00260DD0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</w:t>
      </w:r>
      <w:proofErr w:type="spellStart"/>
      <w:r w:rsidR="00F1397E" w:rsidRPr="008A0547">
        <w:rPr>
          <w:rFonts w:ascii="Open Sans" w:hAnsi="Open Sans" w:cs="Open Sans"/>
          <w:color w:val="313027"/>
          <w:sz w:val="21"/>
          <w:szCs w:val="21"/>
          <w:lang w:val="en-US"/>
        </w:rPr>
        <w:t>in</w:t>
      </w:r>
      <w:r w:rsidR="000C47F3" w:rsidRPr="008A0547">
        <w:rPr>
          <w:rFonts w:ascii="Open Sans" w:hAnsi="Open Sans" w:cs="Open Sans"/>
          <w:color w:val="313027"/>
          <w:sz w:val="21"/>
          <w:szCs w:val="21"/>
          <w:lang w:val="en-US"/>
        </w:rPr>
        <w:t>between</w:t>
      </w:r>
      <w:proofErr w:type="spellEnd"/>
      <w:r w:rsidR="00260DD0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rain showers</w:t>
      </w: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, the volunteers boarded the bus for a sightseeing tour around Hawks Nest while </w:t>
      </w:r>
      <w:r w:rsidR="009B7FC5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Drew </w:t>
      </w:r>
      <w:r w:rsidR="00574824" w:rsidRPr="008A0547">
        <w:rPr>
          <w:rFonts w:ascii="Open Sans" w:hAnsi="Open Sans" w:cs="Open Sans"/>
          <w:color w:val="313027"/>
          <w:sz w:val="21"/>
          <w:szCs w:val="21"/>
          <w:lang w:val="en-US"/>
        </w:rPr>
        <w:t>Morris</w:t>
      </w:r>
      <w:r w:rsidR="00BB46B3" w:rsidRPr="008A0547">
        <w:rPr>
          <w:rFonts w:ascii="Open Sans" w:hAnsi="Open Sans" w:cs="Open Sans"/>
          <w:color w:val="313027"/>
          <w:sz w:val="21"/>
          <w:szCs w:val="21"/>
          <w:lang w:val="en-US"/>
        </w:rPr>
        <w:t>,</w:t>
      </w:r>
      <w:r w:rsidR="00574824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</w:t>
      </w:r>
      <w:r w:rsidR="00574824" w:rsidRPr="008A0547">
        <w:rPr>
          <w:rFonts w:ascii="Open Sans" w:hAnsi="Open Sans" w:cs="Open Sans"/>
          <w:sz w:val="21"/>
          <w:szCs w:val="21"/>
          <w:lang w:val="en-US"/>
        </w:rPr>
        <w:t>Natural Assets Officer</w:t>
      </w:r>
      <w:r w:rsidR="00BB46B3" w:rsidRPr="008A0547">
        <w:rPr>
          <w:rFonts w:ascii="Open Sans" w:hAnsi="Open Sans" w:cs="Open Sans"/>
          <w:sz w:val="21"/>
          <w:szCs w:val="21"/>
          <w:lang w:val="en-US"/>
        </w:rPr>
        <w:t>,</w:t>
      </w:r>
      <w:r w:rsidR="00574824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</w:t>
      </w: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>spoke about</w:t>
      </w:r>
      <w:r w:rsidR="009B7FC5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the local environment</w:t>
      </w: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. The tour visited Winda Woppa </w:t>
      </w:r>
      <w:r w:rsidR="009B7FC5" w:rsidRPr="008A0547">
        <w:rPr>
          <w:rFonts w:ascii="Open Sans" w:hAnsi="Open Sans" w:cs="Open Sans"/>
          <w:color w:val="313027"/>
          <w:sz w:val="21"/>
          <w:szCs w:val="21"/>
          <w:lang w:val="en-US"/>
        </w:rPr>
        <w:t>and Jimmy’s Beach to see the sand erosion.</w:t>
      </w:r>
    </w:p>
    <w:p w14:paraId="7429E500" w14:textId="77777777" w:rsidR="00AB09EF" w:rsidRPr="008A0547" w:rsidRDefault="00AB09EF" w:rsidP="00AB09E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> </w:t>
      </w:r>
    </w:p>
    <w:p w14:paraId="67B99F50" w14:textId="77777777" w:rsidR="00F1397E" w:rsidRPr="008A0547" w:rsidRDefault="00AB09EF" w:rsidP="00B1557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The volunteers returned to the dunes </w:t>
      </w:r>
      <w:r w:rsidR="00260DD0" w:rsidRPr="008A0547">
        <w:rPr>
          <w:rFonts w:ascii="Open Sans" w:hAnsi="Open Sans" w:cs="Open Sans"/>
          <w:color w:val="313027"/>
          <w:sz w:val="21"/>
          <w:szCs w:val="21"/>
          <w:lang w:val="en-US"/>
        </w:rPr>
        <w:t>in the po</w:t>
      </w:r>
      <w:r w:rsidR="00F1397E" w:rsidRPr="008A0547">
        <w:rPr>
          <w:rFonts w:ascii="Open Sans" w:hAnsi="Open Sans" w:cs="Open Sans"/>
          <w:color w:val="313027"/>
          <w:sz w:val="21"/>
          <w:szCs w:val="21"/>
          <w:lang w:val="en-US"/>
        </w:rPr>
        <w:t>u</w:t>
      </w:r>
      <w:r w:rsidR="00260DD0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ring rain to find </w:t>
      </w: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Steve had </w:t>
      </w:r>
      <w:r w:rsidR="000C47F3" w:rsidRPr="008A0547">
        <w:rPr>
          <w:rFonts w:ascii="Open Sans" w:hAnsi="Open Sans" w:cs="Open Sans"/>
          <w:color w:val="313027"/>
          <w:sz w:val="21"/>
          <w:szCs w:val="21"/>
          <w:lang w:val="en-US"/>
        </w:rPr>
        <w:t>moved the BBQ</w:t>
      </w:r>
      <w:r w:rsidR="00F1397E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lunch with</w:t>
      </w:r>
      <w:r w:rsidR="000C47F3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</w:t>
      </w:r>
      <w:r w:rsidR="009B7FC5" w:rsidRPr="008A0547">
        <w:rPr>
          <w:rFonts w:ascii="Open Sans" w:hAnsi="Open Sans" w:cs="Open Sans"/>
          <w:color w:val="313027"/>
          <w:sz w:val="21"/>
          <w:szCs w:val="21"/>
          <w:lang w:val="en-US"/>
        </w:rPr>
        <w:t>salads and cakes</w:t>
      </w:r>
      <w:r w:rsidR="000C47F3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</w:t>
      </w:r>
      <w:r w:rsidR="00F1397E" w:rsidRPr="008A0547">
        <w:rPr>
          <w:rFonts w:ascii="Open Sans" w:hAnsi="Open Sans" w:cs="Open Sans"/>
          <w:color w:val="313027"/>
          <w:sz w:val="21"/>
          <w:szCs w:val="21"/>
          <w:lang w:val="en-US"/>
        </w:rPr>
        <w:t>inside</w:t>
      </w: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</w:t>
      </w:r>
      <w:r w:rsidR="00F1397E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the Surf Club, </w:t>
      </w:r>
      <w:r w:rsidR="00260DD0" w:rsidRPr="008A0547">
        <w:rPr>
          <w:rFonts w:ascii="Open Sans" w:hAnsi="Open Sans" w:cs="Open Sans"/>
          <w:color w:val="313027"/>
          <w:sz w:val="21"/>
          <w:szCs w:val="21"/>
          <w:lang w:val="en-US"/>
        </w:rPr>
        <w:t>where</w:t>
      </w: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new friendships were formed.</w:t>
      </w:r>
    </w:p>
    <w:p w14:paraId="4178894D" w14:textId="77777777" w:rsidR="00F1397E" w:rsidRPr="008A0547" w:rsidRDefault="00F1397E" w:rsidP="00B1557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</w:p>
    <w:p w14:paraId="0D37672E" w14:textId="0F29D743" w:rsidR="008765C4" w:rsidRDefault="009B7FC5" w:rsidP="00B1557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Michael Richie </w:t>
      </w:r>
      <w:r w:rsidR="00F1397E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of </w:t>
      </w:r>
      <w:r w:rsidR="00EB0F4B" w:rsidRPr="008A0547">
        <w:rPr>
          <w:rFonts w:ascii="Open Sans" w:hAnsi="Open Sans" w:cs="Open Sans"/>
          <w:sz w:val="21"/>
          <w:szCs w:val="21"/>
          <w:lang w:val="en-US"/>
        </w:rPr>
        <w:t>Bennett's Beach Dune Care</w:t>
      </w:r>
      <w:r w:rsidR="00EB0F4B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</w:t>
      </w:r>
      <w:r w:rsidR="00AB09EF" w:rsidRPr="008A0547">
        <w:rPr>
          <w:rFonts w:ascii="Open Sans" w:hAnsi="Open Sans" w:cs="Open Sans"/>
          <w:color w:val="313027"/>
          <w:sz w:val="21"/>
          <w:szCs w:val="21"/>
          <w:lang w:val="en-US"/>
        </w:rPr>
        <w:t>thanked everyone for their great work and hoped in the near future they wo</w:t>
      </w:r>
      <w:r w:rsidR="00BB46B3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uld be invited up to Forster </w:t>
      </w:r>
      <w:r w:rsidR="00AB09EF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Tuncurry to work on one of their dune </w:t>
      </w:r>
      <w:proofErr w:type="gramStart"/>
      <w:r w:rsidR="00AB09EF" w:rsidRPr="008A0547">
        <w:rPr>
          <w:rFonts w:ascii="Open Sans" w:hAnsi="Open Sans" w:cs="Open Sans"/>
          <w:color w:val="313027"/>
          <w:sz w:val="21"/>
          <w:szCs w:val="21"/>
          <w:lang w:val="en-US"/>
        </w:rPr>
        <w:t>care</w:t>
      </w:r>
      <w:proofErr w:type="gramEnd"/>
      <w:r w:rsidR="00AB09EF"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 projects.</w:t>
      </w:r>
    </w:p>
    <w:p w14:paraId="77AEB70C" w14:textId="77777777" w:rsidR="00822CE9" w:rsidRDefault="00822CE9" w:rsidP="00B1557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</w:p>
    <w:p w14:paraId="5333E4E1" w14:textId="04B135F6" w:rsidR="00822CE9" w:rsidRDefault="00822CE9" w:rsidP="00B1557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  <w:r>
        <w:rPr>
          <w:rFonts w:ascii="Open Sans" w:hAnsi="Open Sans" w:cs="Open Sans"/>
          <w:noProof/>
          <w:color w:val="313027"/>
          <w:sz w:val="21"/>
          <w:szCs w:val="21"/>
          <w:lang w:val="en-US"/>
        </w:rPr>
        <w:lastRenderedPageBreak/>
        <w:drawing>
          <wp:inline distT="0" distB="0" distL="0" distR="0" wp14:anchorId="0AD53055" wp14:editId="43753652">
            <wp:extent cx="5270500" cy="3936365"/>
            <wp:effectExtent l="0" t="0" r="0" b="635"/>
            <wp:docPr id="1" name="Picture 1" descr="A picture containing person, outdoor, people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outdoor, people, grou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FC675" w14:textId="1C35AD04" w:rsidR="00822CE9" w:rsidRDefault="00822CE9" w:rsidP="00B1557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  <w:r>
        <w:rPr>
          <w:rFonts w:ascii="Open Sans" w:hAnsi="Open Sans" w:cs="Open Sans"/>
          <w:color w:val="313027"/>
          <w:sz w:val="21"/>
          <w:szCs w:val="21"/>
          <w:lang w:val="en-US"/>
        </w:rPr>
        <w:t>Anne Haskew, Adrienne Ingram-Bitou Busters and Michael Richie-Dune Care</w:t>
      </w:r>
    </w:p>
    <w:p w14:paraId="523B4613" w14:textId="77777777" w:rsidR="00923546" w:rsidRDefault="00923546" w:rsidP="00B1557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</w:p>
    <w:p w14:paraId="38142032" w14:textId="68914792" w:rsidR="00822CE9" w:rsidRDefault="00822CE9" w:rsidP="00B1557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  <w:r>
        <w:rPr>
          <w:rFonts w:ascii="Open Sans" w:hAnsi="Open Sans" w:cs="Open Sans"/>
          <w:noProof/>
          <w:color w:val="313027"/>
          <w:sz w:val="21"/>
          <w:szCs w:val="21"/>
          <w:lang w:val="en-US"/>
        </w:rPr>
        <w:drawing>
          <wp:inline distT="0" distB="0" distL="0" distR="0" wp14:anchorId="6F5B8BFF" wp14:editId="64C12716">
            <wp:extent cx="5270500" cy="2952115"/>
            <wp:effectExtent l="0" t="0" r="0" b="0"/>
            <wp:docPr id="2" name="Picture 2" descr="A group of people posing for a photo on a bea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 on a beach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39E28" w14:textId="76873081" w:rsidR="00923546" w:rsidRDefault="00923546" w:rsidP="00B1557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</w:p>
    <w:p w14:paraId="3B5CCC1C" w14:textId="1E2F6B57" w:rsidR="00923546" w:rsidRPr="008A0547" w:rsidRDefault="00923546" w:rsidP="00B1557F">
      <w:pPr>
        <w:widowControl w:val="0"/>
        <w:autoSpaceDE w:val="0"/>
        <w:autoSpaceDN w:val="0"/>
        <w:adjustRightInd w:val="0"/>
        <w:rPr>
          <w:rFonts w:ascii="Open Sans" w:hAnsi="Open Sans" w:cs="Open Sans"/>
          <w:color w:val="313027"/>
          <w:sz w:val="21"/>
          <w:szCs w:val="21"/>
          <w:lang w:val="en-US"/>
        </w:rPr>
      </w:pPr>
      <w:r>
        <w:rPr>
          <w:rFonts w:ascii="Open Sans" w:hAnsi="Open Sans" w:cs="Open Sans"/>
          <w:color w:val="313027"/>
          <w:sz w:val="21"/>
          <w:szCs w:val="21"/>
          <w:lang w:val="en-US"/>
        </w:rPr>
        <w:t>M</w:t>
      </w:r>
      <w:r w:rsidRPr="008A0547">
        <w:rPr>
          <w:rFonts w:ascii="Open Sans" w:hAnsi="Open Sans" w:cs="Open Sans"/>
          <w:color w:val="313027"/>
          <w:sz w:val="21"/>
          <w:szCs w:val="21"/>
          <w:lang w:val="en-US"/>
        </w:rPr>
        <w:t xml:space="preserve">embers of Dune Care from Tuncurry, One Mile Beach Forster, </w:t>
      </w:r>
      <w:r w:rsidRPr="008A0547">
        <w:rPr>
          <w:rFonts w:ascii="Open Sans" w:hAnsi="Open Sans" w:cs="Open Sans"/>
          <w:sz w:val="21"/>
          <w:szCs w:val="21"/>
        </w:rPr>
        <w:t>Boomerang Beach</w:t>
      </w:r>
      <w:r>
        <w:rPr>
          <w:rFonts w:ascii="Open Sans" w:hAnsi="Open Sans" w:cs="Open Sans"/>
          <w:sz w:val="21"/>
          <w:szCs w:val="21"/>
        </w:rPr>
        <w:t>,</w:t>
      </w:r>
      <w:r w:rsidRPr="008A0547">
        <w:rPr>
          <w:rFonts w:ascii="Open Sans" w:hAnsi="Open Sans" w:cs="Open Sans"/>
          <w:sz w:val="21"/>
          <w:szCs w:val="21"/>
        </w:rPr>
        <w:t xml:space="preserve"> Green Point </w:t>
      </w:r>
      <w:r>
        <w:rPr>
          <w:rFonts w:ascii="Open Sans" w:hAnsi="Open Sans" w:cs="Open Sans"/>
          <w:color w:val="313027"/>
          <w:sz w:val="21"/>
          <w:szCs w:val="21"/>
          <w:lang w:val="en-US"/>
        </w:rPr>
        <w:t>and Bitou Busters</w:t>
      </w:r>
    </w:p>
    <w:sectPr w:rsidR="00923546" w:rsidRPr="008A0547" w:rsidSect="00B504A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00000002">
      <w:start w:val="1"/>
      <w:numFmt w:val="bullet"/>
      <w:lvlText w:val="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4FB0"/>
    <w:rsid w:val="000C47F3"/>
    <w:rsid w:val="000E7614"/>
    <w:rsid w:val="00126CAC"/>
    <w:rsid w:val="00180D56"/>
    <w:rsid w:val="0020718B"/>
    <w:rsid w:val="00232B87"/>
    <w:rsid w:val="0024687E"/>
    <w:rsid w:val="00260DD0"/>
    <w:rsid w:val="002B4CBB"/>
    <w:rsid w:val="002D3349"/>
    <w:rsid w:val="00330E6A"/>
    <w:rsid w:val="00433D4F"/>
    <w:rsid w:val="00507E42"/>
    <w:rsid w:val="00574824"/>
    <w:rsid w:val="00574D10"/>
    <w:rsid w:val="0062159C"/>
    <w:rsid w:val="0076372B"/>
    <w:rsid w:val="00783ECA"/>
    <w:rsid w:val="00786458"/>
    <w:rsid w:val="00806976"/>
    <w:rsid w:val="00822CE9"/>
    <w:rsid w:val="008765C4"/>
    <w:rsid w:val="008A0547"/>
    <w:rsid w:val="008E42E2"/>
    <w:rsid w:val="00923546"/>
    <w:rsid w:val="0098232E"/>
    <w:rsid w:val="009A3FA9"/>
    <w:rsid w:val="009B7FC5"/>
    <w:rsid w:val="00AB09EF"/>
    <w:rsid w:val="00B14230"/>
    <w:rsid w:val="00B1557F"/>
    <w:rsid w:val="00B504AC"/>
    <w:rsid w:val="00BB46B3"/>
    <w:rsid w:val="00C62CC7"/>
    <w:rsid w:val="00D00F4E"/>
    <w:rsid w:val="00E9385C"/>
    <w:rsid w:val="00EB0F4B"/>
    <w:rsid w:val="00ED4B40"/>
    <w:rsid w:val="00F1397E"/>
    <w:rsid w:val="00F8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A68D1E"/>
  <w14:defaultImageDpi w14:val="300"/>
  <w15:docId w15:val="{4DFD3EDB-8393-8248-AAC0-67EA4FEAF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News Manual</Company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IngramXPS New</dc:creator>
  <cp:keywords/>
  <dc:description/>
  <cp:lastModifiedBy>David Ingram</cp:lastModifiedBy>
  <cp:revision>18</cp:revision>
  <dcterms:created xsi:type="dcterms:W3CDTF">2016-07-08T06:56:00Z</dcterms:created>
  <dcterms:modified xsi:type="dcterms:W3CDTF">2021-11-07T03:49:00Z</dcterms:modified>
</cp:coreProperties>
</file>